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2E5410" w:rsidP="002E5410">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18410" cy="91014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2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19980" cy="910362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DB1E73">
        <w:rPr>
          <w:rFonts w:ascii="Times New Roman" w:hAnsi="Times New Roman" w:cs="Times New Roman"/>
          <w:sz w:val="26"/>
          <w:szCs w:val="26"/>
        </w:rPr>
        <w:t>2</w:t>
      </w:r>
      <w:r w:rsidR="000620F4">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sidR="00570B7C">
        <w:rPr>
          <w:rFonts w:ascii="Times New Roman" w:hAnsi="Times New Roman" w:cs="Times New Roman"/>
          <w:sz w:val="26"/>
          <w:szCs w:val="26"/>
        </w:rPr>
        <w:t>7</w:t>
      </w:r>
      <w:r w:rsidRPr="006C1414">
        <w:rPr>
          <w:rFonts w:ascii="Times New Roman" w:hAnsi="Times New Roman" w:cs="Times New Roman"/>
          <w:sz w:val="26"/>
          <w:szCs w:val="26"/>
        </w:rPr>
        <w:t xml:space="preserve"> </w:t>
      </w:r>
      <w:r w:rsidR="00570B7C">
        <w:rPr>
          <w:rFonts w:ascii="Times New Roman" w:hAnsi="Times New Roman" w:cs="Times New Roman"/>
          <w:sz w:val="26"/>
          <w:szCs w:val="26"/>
        </w:rPr>
        <w:t>Технологическое оборудование</w:t>
      </w:r>
      <w:r w:rsidRPr="006C1414">
        <w:rPr>
          <w:rFonts w:ascii="Times New Roman" w:hAnsi="Times New Roman" w:cs="Times New Roman"/>
          <w:sz w:val="26"/>
          <w:szCs w:val="26"/>
        </w:rPr>
        <w:t>, 20</w:t>
      </w:r>
      <w:r w:rsidR="00DB1E73">
        <w:rPr>
          <w:rFonts w:ascii="Times New Roman" w:hAnsi="Times New Roman" w:cs="Times New Roman"/>
          <w:sz w:val="26"/>
          <w:szCs w:val="26"/>
        </w:rPr>
        <w:t>2</w:t>
      </w:r>
      <w:r w:rsidR="000620F4">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0620F4" w:rsidRDefault="000620F4" w:rsidP="006C1414">
      <w:pPr>
        <w:ind w:firstLine="426"/>
        <w:jc w:val="both"/>
        <w:rPr>
          <w:rFonts w:ascii="Times New Roman" w:hAnsi="Times New Roman" w:cs="Times New Roman"/>
          <w:sz w:val="26"/>
          <w:szCs w:val="26"/>
        </w:rPr>
      </w:pPr>
    </w:p>
    <w:p w:rsidR="000620F4" w:rsidRPr="006C1414" w:rsidRDefault="000620F4"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2E541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2E541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2E541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2E541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E541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E541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2E541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2E541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2E541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570B7C" w:rsidRPr="006C1414">
        <w:rPr>
          <w:rFonts w:ascii="Times New Roman" w:hAnsi="Times New Roman" w:cs="Times New Roman"/>
          <w:sz w:val="26"/>
          <w:szCs w:val="26"/>
        </w:rPr>
        <w:t>ОП.0</w:t>
      </w:r>
      <w:r w:rsidR="00570B7C">
        <w:rPr>
          <w:rFonts w:ascii="Times New Roman" w:hAnsi="Times New Roman" w:cs="Times New Roman"/>
          <w:sz w:val="26"/>
          <w:szCs w:val="26"/>
        </w:rPr>
        <w:t>7</w:t>
      </w:r>
      <w:r w:rsidR="00570B7C" w:rsidRPr="006C1414">
        <w:rPr>
          <w:rFonts w:ascii="Times New Roman" w:hAnsi="Times New Roman" w:cs="Times New Roman"/>
          <w:sz w:val="26"/>
          <w:szCs w:val="26"/>
        </w:rPr>
        <w:t xml:space="preserve"> </w:t>
      </w:r>
      <w:r w:rsidR="00570B7C">
        <w:rPr>
          <w:rFonts w:ascii="Times New Roman" w:hAnsi="Times New Roman" w:cs="Times New Roman"/>
          <w:sz w:val="26"/>
          <w:szCs w:val="26"/>
        </w:rPr>
        <w:t>Технологическое оборудование</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-классификацию и обозначения металлорежущих станков;</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 xml:space="preserve">-назначение, область применения, устройство, принципы работы, наладку и технологические возможности металлорежущих станков, в </w:t>
      </w:r>
      <w:proofErr w:type="spellStart"/>
      <w:r w:rsidRPr="00DF569A">
        <w:rPr>
          <w:rFonts w:ascii="Times New Roman" w:eastAsia="Times New Roman" w:hAnsi="Times New Roman" w:cs="Times New Roman"/>
          <w:sz w:val="26"/>
          <w:szCs w:val="26"/>
          <w:lang w:eastAsia="en-US"/>
        </w:rPr>
        <w:t>т.ч</w:t>
      </w:r>
      <w:proofErr w:type="spellEnd"/>
      <w:r w:rsidRPr="00DF569A">
        <w:rPr>
          <w:rFonts w:ascii="Times New Roman" w:eastAsia="Times New Roman" w:hAnsi="Times New Roman" w:cs="Times New Roman"/>
          <w:sz w:val="26"/>
          <w:szCs w:val="26"/>
          <w:lang w:eastAsia="en-US"/>
        </w:rPr>
        <w:t>. с числовым программным управлением (далее-ЧПУ);</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lang w:eastAsia="en-US"/>
        </w:rPr>
        <w:t>-</w:t>
      </w:r>
      <w:r w:rsidRPr="00DF569A">
        <w:rPr>
          <w:rFonts w:ascii="Times New Roman" w:eastAsia="Times New Roman" w:hAnsi="Times New Roman" w:cs="Times New Roman"/>
          <w:sz w:val="26"/>
          <w:szCs w:val="26"/>
        </w:rPr>
        <w:t>назначение, область применения, устройство, технологические возможности робототехнических комплексов (РТК), гибких производственных модулей (ГПМ), гибких производственных систем (ГПС);</w:t>
      </w:r>
    </w:p>
    <w:p w:rsidR="004E4EB3" w:rsidRPr="003675EE" w:rsidRDefault="00570B7C" w:rsidP="00570B7C">
      <w:pPr>
        <w:ind w:firstLine="568"/>
        <w:jc w:val="both"/>
        <w:rPr>
          <w:rFonts w:ascii="Times New Roman" w:hAnsi="Times New Roman" w:cs="Times New Roman"/>
          <w:i/>
          <w:sz w:val="26"/>
          <w:szCs w:val="26"/>
        </w:rPr>
      </w:pPr>
      <w:r w:rsidRPr="00DF569A">
        <w:rPr>
          <w:rFonts w:ascii="Times New Roman" w:eastAsia="Times New Roman" w:hAnsi="Times New Roman" w:cs="Times New Roman"/>
          <w:i/>
          <w:sz w:val="26"/>
          <w:szCs w:val="26"/>
        </w:rPr>
        <w:t>-</w:t>
      </w:r>
      <w:r w:rsidRPr="00DF569A">
        <w:rPr>
          <w:rFonts w:ascii="Times New Roman" w:eastAsia="Calibri" w:hAnsi="Times New Roman" w:cs="Times New Roman"/>
          <w:i/>
          <w:sz w:val="26"/>
          <w:szCs w:val="26"/>
          <w:lang w:eastAsia="en-US"/>
        </w:rPr>
        <w:t>классификацию систем ЧПУ, технологическую подготовку обработки заготовок на станках с программным управлением; условные кинематические обозначения на схемах.</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-читать кинематические схемы;</w:t>
      </w:r>
    </w:p>
    <w:p w:rsidR="00570B7C" w:rsidRPr="00DF569A" w:rsidRDefault="00570B7C" w:rsidP="00570B7C">
      <w:pPr>
        <w:ind w:firstLine="567"/>
        <w:jc w:val="both"/>
        <w:rPr>
          <w:rFonts w:ascii="Times New Roman" w:eastAsia="Times New Roman" w:hAnsi="Times New Roman" w:cs="Times New Roman"/>
          <w:sz w:val="26"/>
          <w:szCs w:val="26"/>
          <w:lang w:eastAsia="en-US"/>
        </w:rPr>
      </w:pPr>
      <w:r w:rsidRPr="00DF569A">
        <w:rPr>
          <w:rFonts w:ascii="Times New Roman" w:eastAsia="Times New Roman" w:hAnsi="Times New Roman" w:cs="Times New Roman"/>
          <w:sz w:val="26"/>
          <w:szCs w:val="26"/>
          <w:lang w:eastAsia="en-US"/>
        </w:rPr>
        <w:t>-осуществлять рациональный выбор технологического оборудования для выполнения технологического процесса;</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Calibri" w:hAnsi="Times New Roman" w:cs="Times New Roman"/>
          <w:i/>
          <w:sz w:val="26"/>
          <w:szCs w:val="26"/>
          <w:lang w:eastAsia="en-US"/>
        </w:rPr>
      </w:pPr>
      <w:r w:rsidRPr="00DF569A">
        <w:rPr>
          <w:rFonts w:ascii="Times New Roman" w:eastAsia="Times New Roman" w:hAnsi="Times New Roman" w:cs="Times New Roman"/>
          <w:sz w:val="26"/>
          <w:szCs w:val="26"/>
          <w:lang w:eastAsia="en-US"/>
        </w:rPr>
        <w:t>-</w:t>
      </w:r>
      <w:r w:rsidRPr="00DF569A">
        <w:rPr>
          <w:rFonts w:ascii="Times New Roman" w:eastAsia="Calibri" w:hAnsi="Times New Roman" w:cs="Times New Roman"/>
          <w:i/>
          <w:sz w:val="26"/>
          <w:szCs w:val="26"/>
          <w:lang w:eastAsia="en-US"/>
        </w:rPr>
        <w:t>определять по кинематическим условным обозначениям виды передач;</w:t>
      </w:r>
    </w:p>
    <w:p w:rsidR="004E4EB3" w:rsidRPr="003675EE" w:rsidRDefault="00570B7C" w:rsidP="00570B7C">
      <w:pPr>
        <w:tabs>
          <w:tab w:val="left" w:pos="0"/>
        </w:tabs>
        <w:ind w:left="-142" w:firstLine="568"/>
        <w:jc w:val="both"/>
        <w:rPr>
          <w:rFonts w:ascii="Times New Roman" w:hAnsi="Times New Roman" w:cs="Times New Roman"/>
          <w:sz w:val="26"/>
          <w:szCs w:val="26"/>
        </w:rPr>
      </w:pPr>
      <w:r w:rsidRPr="00DF569A">
        <w:rPr>
          <w:rFonts w:ascii="Times New Roman" w:eastAsia="Calibri" w:hAnsi="Times New Roman" w:cs="Times New Roman"/>
          <w:i/>
          <w:sz w:val="26"/>
          <w:szCs w:val="26"/>
          <w:lang w:eastAsia="en-US"/>
        </w:rPr>
        <w:t>- читать управляющую программу обработки детали на станках с программным управлением.</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570B7C" w:rsidRPr="00DF569A" w:rsidRDefault="00570B7C" w:rsidP="00570B7C">
      <w:pPr>
        <w:autoSpaceDE w:val="0"/>
        <w:autoSpaceDN w:val="0"/>
        <w:adjustRightInd w:val="0"/>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w:t>
      </w:r>
      <w:r w:rsidRPr="00DF569A">
        <w:rPr>
          <w:rFonts w:ascii="Times New Roman" w:eastAsia="Times New Roman" w:hAnsi="Times New Roman" w:cs="Times New Roman"/>
          <w:sz w:val="26"/>
          <w:szCs w:val="26"/>
        </w:rPr>
        <w:lastRenderedPageBreak/>
        <w:t>квалификации.</w:t>
      </w:r>
    </w:p>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1.2. Выбирать метод получения заготовок и схемы их базирования.</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ПК 1.3. Составлять маршруты изготовления деталей и проектировать технологические операции. </w:t>
      </w:r>
    </w:p>
    <w:p w:rsidR="00570B7C" w:rsidRPr="00DF569A" w:rsidRDefault="00570B7C" w:rsidP="00570B7C">
      <w:pPr>
        <w:shd w:val="clear" w:color="auto" w:fill="FFFFFF"/>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1.4. Разрабатывать и внедрять управляющие программы обработки деталей.</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ПК 2.1. Участвовать в планировании и организации работы структурного подразделения.  </w:t>
      </w:r>
    </w:p>
    <w:p w:rsidR="00570B7C" w:rsidRPr="00DF569A" w:rsidRDefault="00570B7C" w:rsidP="00570B7C">
      <w:pPr>
        <w:autoSpaceDE w:val="0"/>
        <w:autoSpaceDN w:val="0"/>
        <w:adjustRightInd w:val="0"/>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2.2. Участвовать в руководстве работой структурного подразделения</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2.3. Участвовать в анализе процесса и результатов деятельности подразделения.</w:t>
      </w:r>
    </w:p>
    <w:p w:rsidR="00570B7C" w:rsidRPr="00DF569A" w:rsidRDefault="00570B7C" w:rsidP="00570B7C">
      <w:pPr>
        <w:ind w:firstLine="567"/>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3.1. Участвовать в реализации технологического процесса по изготовлению деталей.</w:t>
      </w:r>
    </w:p>
    <w:p w:rsidR="004E4EB3" w:rsidRDefault="00570B7C" w:rsidP="00570B7C">
      <w:pPr>
        <w:autoSpaceDE w:val="0"/>
        <w:autoSpaceDN w:val="0"/>
        <w:adjustRightInd w:val="0"/>
        <w:ind w:firstLine="426"/>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ПК 3.2. Проводить контроль соответствия качества деталей требованиям технической документации.</w:t>
      </w:r>
    </w:p>
    <w:p w:rsidR="00C82395" w:rsidRPr="00FD21B2" w:rsidRDefault="00C82395" w:rsidP="00C82395">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ОП.07 Технологическое оборудование</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C82395" w:rsidRPr="00FD21B2" w:rsidRDefault="00C82395" w:rsidP="00C82395">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C82395" w:rsidRPr="00FD21B2" w:rsidRDefault="00C82395" w:rsidP="00C82395">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C82395" w:rsidRPr="003675EE" w:rsidRDefault="00C82395" w:rsidP="00570B7C">
      <w:pPr>
        <w:autoSpaceDE w:val="0"/>
        <w:autoSpaceDN w:val="0"/>
        <w:adjustRightInd w:val="0"/>
        <w:ind w:firstLine="426"/>
        <w:jc w:val="both"/>
        <w:rPr>
          <w:rFonts w:ascii="Times New Roman" w:hAnsi="Times New Roman" w:cs="Times New Roman"/>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570B7C" w:rsidRPr="006C1414" w:rsidTr="00570B7C">
        <w:trPr>
          <w:trHeight w:val="616"/>
        </w:trPr>
        <w:tc>
          <w:tcPr>
            <w:tcW w:w="2552" w:type="dxa"/>
            <w:vMerge w:val="restart"/>
          </w:tcPr>
          <w:p w:rsidR="00570B7C" w:rsidRPr="00570B7C"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570B7C">
              <w:rPr>
                <w:rFonts w:ascii="Times New Roman" w:hAnsi="Times New Roman" w:cs="Times New Roman"/>
                <w:bCs/>
                <w:sz w:val="26"/>
                <w:szCs w:val="26"/>
              </w:rPr>
              <w:t>Тема 1.1</w:t>
            </w:r>
          </w:p>
          <w:p w:rsidR="00570B7C" w:rsidRPr="00B83A9C" w:rsidRDefault="00570B7C" w:rsidP="00570B7C">
            <w:pPr>
              <w:keepNext/>
              <w:outlineLvl w:val="0"/>
              <w:rPr>
                <w:rFonts w:ascii="Times New Roman" w:hAnsi="Times New Roman" w:cs="Times New Roman"/>
                <w:sz w:val="26"/>
                <w:szCs w:val="26"/>
              </w:rPr>
            </w:pPr>
            <w:r w:rsidRPr="00DF569A">
              <w:rPr>
                <w:rFonts w:ascii="Times New Roman" w:hAnsi="Times New Roman" w:cs="Times New Roman"/>
                <w:spacing w:val="-3"/>
                <w:sz w:val="26"/>
                <w:szCs w:val="26"/>
              </w:rPr>
              <w:t xml:space="preserve">Классификация </w:t>
            </w:r>
            <w:r w:rsidRPr="00DF569A">
              <w:rPr>
                <w:rFonts w:ascii="Times New Roman" w:hAnsi="Times New Roman" w:cs="Times New Roman"/>
                <w:sz w:val="26"/>
                <w:szCs w:val="26"/>
              </w:rPr>
              <w:t>металлорежущих станков</w:t>
            </w:r>
          </w:p>
        </w:tc>
        <w:tc>
          <w:tcPr>
            <w:tcW w:w="3402" w:type="dxa"/>
          </w:tcPr>
          <w:p w:rsidR="00570B7C" w:rsidRPr="00BC5023" w:rsidRDefault="00570B7C" w:rsidP="00570B7C">
            <w:pPr>
              <w:rPr>
                <w:rFonts w:ascii="Times New Roman" w:hAnsi="Times New Roman" w:cs="Times New Roman"/>
                <w:b/>
                <w:sz w:val="26"/>
                <w:szCs w:val="26"/>
              </w:rPr>
            </w:pPr>
            <w:r w:rsidRPr="00BC5023">
              <w:rPr>
                <w:rFonts w:ascii="Times New Roman" w:hAnsi="Times New Roman" w:cs="Times New Roman"/>
                <w:sz w:val="26"/>
                <w:szCs w:val="26"/>
              </w:rPr>
              <w:t xml:space="preserve">№1 «Станки с ЧПУ </w:t>
            </w:r>
            <w:r w:rsidRPr="00BC5023">
              <w:rPr>
                <w:rFonts w:ascii="Times New Roman" w:hAnsi="Times New Roman" w:cs="Times New Roman"/>
                <w:spacing w:val="-2"/>
                <w:sz w:val="26"/>
                <w:szCs w:val="26"/>
              </w:rPr>
              <w:t>в современном производстве.»</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Подготовка мультимедийной презентаций по теме</w:t>
            </w:r>
          </w:p>
        </w:tc>
      </w:tr>
      <w:tr w:rsidR="00570B7C" w:rsidRPr="006C1414" w:rsidTr="00570B7C">
        <w:trPr>
          <w:trHeight w:val="476"/>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Pr="00BC5023" w:rsidRDefault="00570B7C" w:rsidP="00570B7C">
            <w:pPr>
              <w:rPr>
                <w:rFonts w:ascii="Times New Roman" w:hAnsi="Times New Roman" w:cs="Times New Roman"/>
                <w:sz w:val="26"/>
                <w:szCs w:val="26"/>
              </w:rPr>
            </w:pPr>
            <w:r w:rsidRPr="00BC5023">
              <w:rPr>
                <w:rFonts w:ascii="Times New Roman" w:hAnsi="Times New Roman" w:cs="Times New Roman"/>
                <w:sz w:val="26"/>
                <w:szCs w:val="26"/>
              </w:rPr>
              <w:t>№2 «Технология обработки на металлорежущих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Подготовка мультимедийной презентаций по теме</w:t>
            </w:r>
          </w:p>
        </w:tc>
      </w:tr>
      <w:tr w:rsidR="00570B7C" w:rsidRPr="006C1414" w:rsidTr="00570B7C">
        <w:trPr>
          <w:trHeight w:val="514"/>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Pr="00BC5023"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BC5023">
              <w:rPr>
                <w:rFonts w:ascii="Times New Roman" w:hAnsi="Times New Roman" w:cs="Times New Roman"/>
                <w:sz w:val="26"/>
                <w:szCs w:val="26"/>
              </w:rPr>
              <w:t xml:space="preserve">№3 «Вычерчивание кинематических схем металлорежущих станков.» </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Выполнение расчетно-графических задач</w:t>
            </w:r>
          </w:p>
        </w:tc>
      </w:tr>
      <w:tr w:rsidR="00570B7C" w:rsidRPr="006C1414" w:rsidTr="00570B7C">
        <w:trPr>
          <w:trHeight w:val="726"/>
        </w:trPr>
        <w:tc>
          <w:tcPr>
            <w:tcW w:w="2552" w:type="dxa"/>
            <w:vMerge/>
          </w:tcPr>
          <w:p w:rsidR="00570B7C" w:rsidRPr="009F171A" w:rsidRDefault="00570B7C" w:rsidP="00570B7C">
            <w:pPr>
              <w:keepNext/>
              <w:outlineLvl w:val="0"/>
              <w:rPr>
                <w:rFonts w:ascii="Times New Roman" w:hAnsi="Times New Roman" w:cs="Times New Roman"/>
                <w:sz w:val="26"/>
                <w:szCs w:val="26"/>
              </w:rPr>
            </w:pPr>
          </w:p>
        </w:tc>
        <w:tc>
          <w:tcPr>
            <w:tcW w:w="3402" w:type="dxa"/>
          </w:tcPr>
          <w:p w:rsidR="00570B7C" w:rsidRDefault="00570B7C" w:rsidP="00570B7C">
            <w:r w:rsidRPr="00BC5023">
              <w:rPr>
                <w:rFonts w:ascii="Times New Roman" w:hAnsi="Times New Roman" w:cs="Times New Roman"/>
                <w:sz w:val="26"/>
                <w:szCs w:val="26"/>
              </w:rPr>
              <w:t>№ 4 «Составление расчетно-технологической карты и карты наладки станка с ЧПУ.»</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BC5023">
              <w:rPr>
                <w:rFonts w:ascii="Times New Roman" w:hAnsi="Times New Roman" w:cs="Times New Roman"/>
                <w:sz w:val="26"/>
                <w:szCs w:val="26"/>
              </w:rPr>
              <w:t>Выполнение расчетно-графических задач</w:t>
            </w:r>
          </w:p>
        </w:tc>
      </w:tr>
      <w:tr w:rsidR="00570B7C" w:rsidRPr="006C1414" w:rsidTr="00900E17">
        <w:tc>
          <w:tcPr>
            <w:tcW w:w="2552" w:type="dxa"/>
            <w:vMerge w:val="restart"/>
          </w:tcPr>
          <w:p w:rsidR="00570B7C" w:rsidRPr="00DF569A" w:rsidRDefault="00570B7C" w:rsidP="00570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DF569A">
              <w:rPr>
                <w:rFonts w:ascii="Times New Roman" w:hAnsi="Times New Roman" w:cs="Times New Roman"/>
                <w:bCs/>
                <w:sz w:val="26"/>
                <w:szCs w:val="26"/>
              </w:rPr>
              <w:t xml:space="preserve">Тема 2.1 Базовые детали и механизмы </w:t>
            </w:r>
            <w:r w:rsidRPr="00DF569A">
              <w:rPr>
                <w:rFonts w:ascii="Times New Roman" w:hAnsi="Times New Roman" w:cs="Times New Roman"/>
                <w:bCs/>
                <w:spacing w:val="-3"/>
                <w:sz w:val="26"/>
                <w:szCs w:val="26"/>
              </w:rPr>
              <w:t>металлообрабатывающих станков</w:t>
            </w:r>
          </w:p>
          <w:p w:rsidR="00570B7C" w:rsidRPr="00B83A9C" w:rsidRDefault="00570B7C" w:rsidP="00570B7C">
            <w:pPr>
              <w:rPr>
                <w:rFonts w:ascii="Times New Roman" w:hAnsi="Times New Roman" w:cs="Times New Roman"/>
                <w:bCs/>
                <w:sz w:val="26"/>
                <w:szCs w:val="26"/>
              </w:rPr>
            </w:pPr>
          </w:p>
        </w:tc>
        <w:tc>
          <w:tcPr>
            <w:tcW w:w="3402" w:type="dxa"/>
          </w:tcPr>
          <w:p w:rsidR="00570B7C" w:rsidRPr="007976C0" w:rsidRDefault="00570B7C" w:rsidP="00570B7C">
            <w:pPr>
              <w:rPr>
                <w:rFonts w:ascii="Times New Roman" w:hAnsi="Times New Roman" w:cs="Times New Roman"/>
                <w:sz w:val="26"/>
                <w:szCs w:val="26"/>
              </w:rPr>
            </w:pPr>
            <w:r w:rsidRPr="007976C0">
              <w:rPr>
                <w:rFonts w:ascii="Times New Roman" w:hAnsi="Times New Roman" w:cs="Times New Roman"/>
                <w:sz w:val="26"/>
                <w:szCs w:val="26"/>
              </w:rPr>
              <w:t xml:space="preserve">№ 5 «Червячная передача. Область применения. Достоинства и недостатки.  </w:t>
            </w:r>
            <w:r w:rsidRPr="007976C0">
              <w:rPr>
                <w:rFonts w:ascii="Times New Roman" w:hAnsi="Times New Roman" w:cs="Times New Roman"/>
                <w:spacing w:val="-2"/>
                <w:sz w:val="26"/>
                <w:szCs w:val="26"/>
              </w:rPr>
              <w:t>Элементы конструкции червячной передачи.»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мультимедийной презентации по теме</w:t>
            </w:r>
          </w:p>
        </w:tc>
      </w:tr>
      <w:tr w:rsidR="00570B7C" w:rsidRPr="006C1414" w:rsidTr="00900E17">
        <w:tc>
          <w:tcPr>
            <w:tcW w:w="2552" w:type="dxa"/>
            <w:vMerge/>
          </w:tcPr>
          <w:p w:rsidR="00570B7C" w:rsidRPr="00B83A9C" w:rsidRDefault="00570B7C" w:rsidP="00570B7C">
            <w:pPr>
              <w:rPr>
                <w:rFonts w:ascii="Times New Roman" w:hAnsi="Times New Roman" w:cs="Times New Roman"/>
                <w:bCs/>
                <w:sz w:val="26"/>
                <w:szCs w:val="26"/>
              </w:rPr>
            </w:pPr>
          </w:p>
        </w:tc>
        <w:tc>
          <w:tcPr>
            <w:tcW w:w="3402" w:type="dxa"/>
          </w:tcPr>
          <w:p w:rsidR="00570B7C" w:rsidRPr="007976C0" w:rsidRDefault="00570B7C" w:rsidP="00570B7C">
            <w:pPr>
              <w:rPr>
                <w:rFonts w:ascii="Times New Roman" w:hAnsi="Times New Roman" w:cs="Times New Roman"/>
                <w:spacing w:val="-2"/>
                <w:sz w:val="26"/>
                <w:szCs w:val="26"/>
              </w:rPr>
            </w:pPr>
            <w:r w:rsidRPr="007976C0">
              <w:rPr>
                <w:rFonts w:ascii="Times New Roman" w:hAnsi="Times New Roman" w:cs="Times New Roman"/>
                <w:sz w:val="26"/>
                <w:szCs w:val="26"/>
              </w:rPr>
              <w:t xml:space="preserve"> № 6 «Винтовые механизмы механических передач. Область применения. Достоинства и недостатки.  </w:t>
            </w:r>
            <w:r w:rsidRPr="007976C0">
              <w:rPr>
                <w:rFonts w:ascii="Times New Roman" w:hAnsi="Times New Roman" w:cs="Times New Roman"/>
                <w:spacing w:val="-2"/>
                <w:sz w:val="26"/>
                <w:szCs w:val="26"/>
              </w:rPr>
              <w:t>Элементы конструкции.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реферата по теме</w:t>
            </w:r>
          </w:p>
        </w:tc>
      </w:tr>
      <w:tr w:rsidR="00570B7C" w:rsidRPr="006C1414" w:rsidTr="00900E17">
        <w:tc>
          <w:tcPr>
            <w:tcW w:w="2552" w:type="dxa"/>
            <w:vMerge/>
          </w:tcPr>
          <w:p w:rsidR="00570B7C" w:rsidRPr="00B83A9C" w:rsidRDefault="00570B7C" w:rsidP="00570B7C">
            <w:pPr>
              <w:rPr>
                <w:rFonts w:ascii="Times New Roman" w:hAnsi="Times New Roman" w:cs="Times New Roman"/>
                <w:bCs/>
                <w:sz w:val="26"/>
                <w:szCs w:val="26"/>
              </w:rPr>
            </w:pPr>
          </w:p>
        </w:tc>
        <w:tc>
          <w:tcPr>
            <w:tcW w:w="3402" w:type="dxa"/>
          </w:tcPr>
          <w:p w:rsidR="00570B7C" w:rsidRDefault="00570B7C" w:rsidP="00570B7C">
            <w:r w:rsidRPr="007976C0">
              <w:rPr>
                <w:rFonts w:ascii="Times New Roman" w:hAnsi="Times New Roman" w:cs="Times New Roman"/>
                <w:sz w:val="26"/>
                <w:szCs w:val="26"/>
              </w:rPr>
              <w:t>№7 «</w:t>
            </w:r>
            <w:proofErr w:type="spellStart"/>
            <w:r w:rsidRPr="007976C0">
              <w:rPr>
                <w:rFonts w:ascii="Times New Roman" w:hAnsi="Times New Roman" w:cs="Times New Roman"/>
                <w:sz w:val="26"/>
                <w:szCs w:val="26"/>
              </w:rPr>
              <w:t>Зубчато</w:t>
            </w:r>
            <w:proofErr w:type="spellEnd"/>
            <w:r w:rsidRPr="007976C0">
              <w:rPr>
                <w:rFonts w:ascii="Times New Roman" w:hAnsi="Times New Roman" w:cs="Times New Roman"/>
                <w:sz w:val="26"/>
                <w:szCs w:val="26"/>
              </w:rPr>
              <w:t xml:space="preserve">-реечные механизмы механических передач Область применения. Достоинства и недостатки.  </w:t>
            </w:r>
            <w:r w:rsidRPr="007976C0">
              <w:rPr>
                <w:rFonts w:ascii="Times New Roman" w:hAnsi="Times New Roman" w:cs="Times New Roman"/>
                <w:spacing w:val="-2"/>
                <w:sz w:val="26"/>
                <w:szCs w:val="26"/>
              </w:rPr>
              <w:t>Элементы конструкции.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7976C0">
              <w:rPr>
                <w:rFonts w:ascii="Times New Roman" w:hAnsi="Times New Roman" w:cs="Times New Roman"/>
                <w:sz w:val="26"/>
                <w:szCs w:val="26"/>
              </w:rPr>
              <w:t>Подготовка реферата по теме</w:t>
            </w:r>
          </w:p>
        </w:tc>
      </w:tr>
      <w:tr w:rsidR="00570B7C" w:rsidRPr="006C1414" w:rsidTr="00900E17">
        <w:tc>
          <w:tcPr>
            <w:tcW w:w="2552" w:type="dxa"/>
            <w:vMerge w:val="restart"/>
          </w:tcPr>
          <w:p w:rsidR="00570B7C" w:rsidRPr="00B83A9C" w:rsidRDefault="00570B7C" w:rsidP="00570B7C">
            <w:pPr>
              <w:rPr>
                <w:rFonts w:ascii="Times New Roman" w:hAnsi="Times New Roman" w:cs="Times New Roman"/>
                <w:bCs/>
                <w:sz w:val="26"/>
                <w:szCs w:val="26"/>
              </w:rPr>
            </w:pPr>
            <w:r w:rsidRPr="00DF569A">
              <w:rPr>
                <w:rFonts w:ascii="Times New Roman" w:hAnsi="Times New Roman" w:cs="Times New Roman"/>
                <w:bCs/>
                <w:sz w:val="26"/>
                <w:szCs w:val="26"/>
              </w:rPr>
              <w:t>Тема3.9 Станки для электрофизической и электрохимической обработки</w:t>
            </w: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№8</w:t>
            </w:r>
            <w:r>
              <w:rPr>
                <w:rFonts w:ascii="Times New Roman" w:eastAsia="Calibri" w:hAnsi="Times New Roman" w:cs="Times New Roman"/>
                <w:bCs/>
                <w:sz w:val="26"/>
                <w:szCs w:val="26"/>
              </w:rPr>
              <w:t xml:space="preserve"> </w:t>
            </w:r>
            <w:r w:rsidRPr="002D6077">
              <w:rPr>
                <w:rFonts w:ascii="Times New Roman" w:eastAsia="Calibri" w:hAnsi="Times New Roman" w:cs="Times New Roman"/>
                <w:bCs/>
                <w:sz w:val="26"/>
                <w:szCs w:val="26"/>
              </w:rPr>
              <w:t xml:space="preserve">Техника безопасности при работе на </w:t>
            </w:r>
            <w:proofErr w:type="spellStart"/>
            <w:r w:rsidRPr="002D6077">
              <w:rPr>
                <w:rFonts w:ascii="Times New Roman" w:eastAsia="Calibri" w:hAnsi="Times New Roman" w:cs="Times New Roman"/>
                <w:bCs/>
                <w:sz w:val="26"/>
                <w:szCs w:val="26"/>
              </w:rPr>
              <w:t>стантокарных</w:t>
            </w:r>
            <w:proofErr w:type="spellEnd"/>
            <w:r w:rsidRPr="002D6077">
              <w:rPr>
                <w:rFonts w:ascii="Times New Roman" w:eastAsia="Calibri" w:hAnsi="Times New Roman" w:cs="Times New Roman"/>
                <w:bCs/>
                <w:sz w:val="26"/>
                <w:szCs w:val="26"/>
              </w:rPr>
              <w:t xml:space="preserve"> станках.</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доклада по теме</w:t>
            </w:r>
          </w:p>
        </w:tc>
      </w:tr>
      <w:tr w:rsidR="00570B7C" w:rsidRPr="006C1414" w:rsidTr="00453507">
        <w:trPr>
          <w:trHeight w:val="910"/>
        </w:trPr>
        <w:tc>
          <w:tcPr>
            <w:tcW w:w="2552" w:type="dxa"/>
            <w:vMerge/>
          </w:tcPr>
          <w:p w:rsidR="00570B7C" w:rsidRPr="00B83A9C"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 № 9 Техника безопасности при работе на </w:t>
            </w:r>
          </w:p>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сверлильных станках.</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доклада по теме</w:t>
            </w:r>
          </w:p>
        </w:tc>
      </w:tr>
      <w:tr w:rsidR="00570B7C" w:rsidRPr="006C1414" w:rsidTr="00900E17">
        <w:trPr>
          <w:trHeight w:val="1164"/>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10 Техника безопасности при работе на строгальных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 xml:space="preserve">Подготовка доклада по </w:t>
            </w:r>
            <w:r>
              <w:rPr>
                <w:rFonts w:ascii="Times New Roman" w:eastAsia="Calibri" w:hAnsi="Times New Roman" w:cs="Times New Roman"/>
                <w:bCs/>
                <w:sz w:val="26"/>
                <w:szCs w:val="26"/>
              </w:rPr>
              <w:t>теме</w:t>
            </w:r>
          </w:p>
        </w:tc>
      </w:tr>
      <w:tr w:rsidR="00570B7C" w:rsidRPr="006C1414" w:rsidTr="00900E17">
        <w:trPr>
          <w:trHeight w:val="615"/>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№11 Техника безопасности при работе на шлифовальных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Подготовка доклада по теме</w:t>
            </w:r>
          </w:p>
        </w:tc>
      </w:tr>
      <w:tr w:rsidR="00570B7C" w:rsidRPr="006C1414" w:rsidTr="00900E17">
        <w:trPr>
          <w:trHeight w:val="1200"/>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№12 Техника безопасности при работе на </w:t>
            </w:r>
            <w:r w:rsidRPr="002D6077">
              <w:rPr>
                <w:rFonts w:ascii="Times New Roman" w:hAnsi="Times New Roman" w:cs="Times New Roman"/>
                <w:spacing w:val="-2"/>
                <w:sz w:val="26"/>
                <w:szCs w:val="26"/>
              </w:rPr>
              <w:t>зубообрабатывающих</w:t>
            </w:r>
            <w:r w:rsidRPr="002D6077">
              <w:rPr>
                <w:rFonts w:ascii="Times New Roman" w:eastAsia="Calibri" w:hAnsi="Times New Roman" w:cs="Times New Roman"/>
                <w:bCs/>
                <w:sz w:val="26"/>
                <w:szCs w:val="26"/>
              </w:rPr>
              <w:t xml:space="preserve"> 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Pr>
                <w:rFonts w:ascii="Times New Roman" w:eastAsia="Calibri" w:hAnsi="Times New Roman" w:cs="Times New Roman"/>
                <w:bCs/>
                <w:sz w:val="26"/>
                <w:szCs w:val="26"/>
              </w:rPr>
              <w:t>Подготовка доклада по теме</w:t>
            </w:r>
          </w:p>
        </w:tc>
      </w:tr>
      <w:tr w:rsidR="00570B7C" w:rsidRPr="006C1414" w:rsidTr="00900E17">
        <w:trPr>
          <w:trHeight w:val="915"/>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eastAsia="Calibri" w:hAnsi="Times New Roman" w:cs="Times New Roman"/>
                <w:bCs/>
                <w:sz w:val="26"/>
                <w:szCs w:val="26"/>
              </w:rPr>
            </w:pPr>
            <w:r w:rsidRPr="002D6077">
              <w:rPr>
                <w:rFonts w:ascii="Times New Roman" w:eastAsia="Calibri" w:hAnsi="Times New Roman" w:cs="Times New Roman"/>
                <w:bCs/>
                <w:sz w:val="26"/>
                <w:szCs w:val="26"/>
              </w:rPr>
              <w:t xml:space="preserve">№13 Техника безопасности при работе на </w:t>
            </w:r>
            <w:proofErr w:type="spellStart"/>
            <w:r w:rsidRPr="002D6077">
              <w:rPr>
                <w:rFonts w:ascii="Times New Roman" w:hAnsi="Times New Roman" w:cs="Times New Roman"/>
                <w:spacing w:val="-2"/>
                <w:sz w:val="26"/>
                <w:szCs w:val="26"/>
              </w:rPr>
              <w:t>резьбообрабатывающих</w:t>
            </w:r>
            <w:proofErr w:type="spellEnd"/>
            <w:r>
              <w:rPr>
                <w:rFonts w:ascii="Times New Roman" w:hAnsi="Times New Roman" w:cs="Times New Roman"/>
                <w:spacing w:val="-2"/>
                <w:sz w:val="26"/>
                <w:szCs w:val="26"/>
              </w:rPr>
              <w:t xml:space="preserve"> </w:t>
            </w:r>
            <w:r w:rsidRPr="002D6077">
              <w:rPr>
                <w:rFonts w:ascii="Times New Roman" w:eastAsia="Calibri" w:hAnsi="Times New Roman" w:cs="Times New Roman"/>
                <w:bCs/>
                <w:sz w:val="26"/>
                <w:szCs w:val="26"/>
              </w:rPr>
              <w:t>станках.</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Подготовка докла</w:t>
            </w:r>
            <w:r>
              <w:rPr>
                <w:rFonts w:ascii="Times New Roman" w:eastAsia="Calibri" w:hAnsi="Times New Roman" w:cs="Times New Roman"/>
                <w:bCs/>
                <w:sz w:val="26"/>
                <w:szCs w:val="26"/>
              </w:rPr>
              <w:t>да по теме</w:t>
            </w:r>
          </w:p>
        </w:tc>
      </w:tr>
      <w:tr w:rsidR="00570B7C" w:rsidRPr="006C1414" w:rsidTr="00900E17">
        <w:trPr>
          <w:trHeight w:val="806"/>
        </w:trPr>
        <w:tc>
          <w:tcPr>
            <w:tcW w:w="2552" w:type="dxa"/>
            <w:vMerge/>
          </w:tcPr>
          <w:p w:rsidR="00570B7C" w:rsidRPr="009F171A" w:rsidRDefault="00570B7C" w:rsidP="00570B7C">
            <w:pPr>
              <w:rPr>
                <w:rFonts w:ascii="Times New Roman" w:hAnsi="Times New Roman" w:cs="Times New Roman"/>
                <w:sz w:val="26"/>
                <w:szCs w:val="26"/>
              </w:rPr>
            </w:pPr>
          </w:p>
        </w:tc>
        <w:tc>
          <w:tcPr>
            <w:tcW w:w="3402" w:type="dxa"/>
          </w:tcPr>
          <w:p w:rsidR="00570B7C" w:rsidRPr="002D6077" w:rsidRDefault="00570B7C" w:rsidP="00570B7C">
            <w:pPr>
              <w:rPr>
                <w:rFonts w:ascii="Times New Roman" w:hAnsi="Times New Roman" w:cs="Times New Roman"/>
                <w:bCs/>
                <w:sz w:val="26"/>
                <w:szCs w:val="26"/>
              </w:rPr>
            </w:pPr>
            <w:r w:rsidRPr="002D6077">
              <w:rPr>
                <w:rFonts w:ascii="Times New Roman" w:hAnsi="Times New Roman" w:cs="Times New Roman"/>
                <w:spacing w:val="-2"/>
                <w:sz w:val="26"/>
                <w:szCs w:val="26"/>
              </w:rPr>
              <w:t>№14 «</w:t>
            </w:r>
            <w:r w:rsidRPr="002D6077">
              <w:rPr>
                <w:rFonts w:ascii="Times New Roman" w:hAnsi="Times New Roman" w:cs="Times New Roman"/>
                <w:bCs/>
                <w:sz w:val="26"/>
                <w:szCs w:val="26"/>
              </w:rPr>
              <w:t>Станки для обработки ультразвуком. Область применения»</w:t>
            </w:r>
          </w:p>
        </w:tc>
        <w:tc>
          <w:tcPr>
            <w:tcW w:w="992" w:type="dxa"/>
          </w:tcPr>
          <w:p w:rsidR="00570B7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hAnsi="Times New Roman" w:cs="Times New Roman"/>
                <w:spacing w:val="-2"/>
                <w:sz w:val="26"/>
                <w:szCs w:val="26"/>
              </w:rPr>
              <w:t>Подготовка презентации по теме</w:t>
            </w:r>
          </w:p>
        </w:tc>
      </w:tr>
      <w:tr w:rsidR="00570B7C" w:rsidRPr="006C1414" w:rsidTr="00900E17">
        <w:tc>
          <w:tcPr>
            <w:tcW w:w="2552" w:type="dxa"/>
            <w:vMerge/>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Pr="002D6077" w:rsidRDefault="00570B7C" w:rsidP="00570B7C">
            <w:pPr>
              <w:rPr>
                <w:rFonts w:ascii="Times New Roman" w:hAnsi="Times New Roman" w:cs="Times New Roman"/>
                <w:sz w:val="26"/>
                <w:szCs w:val="26"/>
              </w:rPr>
            </w:pPr>
            <w:r w:rsidRPr="002D6077">
              <w:rPr>
                <w:rFonts w:ascii="Times New Roman" w:eastAsia="Calibri" w:hAnsi="Times New Roman" w:cs="Times New Roman"/>
                <w:bCs/>
                <w:sz w:val="26"/>
                <w:szCs w:val="26"/>
              </w:rPr>
              <w:t xml:space="preserve">№15 </w:t>
            </w:r>
            <w:r w:rsidRPr="002D6077">
              <w:rPr>
                <w:rFonts w:ascii="Times New Roman" w:hAnsi="Times New Roman" w:cs="Times New Roman"/>
                <w:sz w:val="26"/>
                <w:szCs w:val="26"/>
              </w:rPr>
              <w:t>«Вычерчивание кинематической схемы - шлифовального станка»</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В</w:t>
            </w:r>
            <w:r>
              <w:rPr>
                <w:rFonts w:ascii="Times New Roman" w:hAnsi="Times New Roman" w:cs="Times New Roman"/>
                <w:sz w:val="26"/>
                <w:szCs w:val="26"/>
              </w:rPr>
              <w:t>ыполнение графической работы</w:t>
            </w:r>
          </w:p>
        </w:tc>
      </w:tr>
      <w:tr w:rsidR="00570B7C" w:rsidRPr="006C1414" w:rsidTr="00900E17">
        <w:tc>
          <w:tcPr>
            <w:tcW w:w="2552" w:type="dxa"/>
            <w:vMerge/>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2D6077">
              <w:rPr>
                <w:rFonts w:ascii="Times New Roman" w:hAnsi="Times New Roman" w:cs="Times New Roman"/>
                <w:sz w:val="26"/>
                <w:szCs w:val="26"/>
              </w:rPr>
              <w:t>№</w:t>
            </w:r>
            <w:r w:rsidRPr="002D6077">
              <w:rPr>
                <w:rFonts w:ascii="Times New Roman" w:eastAsia="Calibri" w:hAnsi="Times New Roman" w:cs="Times New Roman"/>
                <w:bCs/>
                <w:sz w:val="26"/>
                <w:szCs w:val="26"/>
              </w:rPr>
              <w:t xml:space="preserve"> 16 </w:t>
            </w:r>
            <w:r>
              <w:rPr>
                <w:rFonts w:ascii="Times New Roman" w:hAnsi="Times New Roman" w:cs="Times New Roman"/>
                <w:sz w:val="26"/>
                <w:szCs w:val="26"/>
              </w:rPr>
              <w:t>«</w:t>
            </w:r>
            <w:r w:rsidRPr="002D6077">
              <w:rPr>
                <w:rFonts w:ascii="Times New Roman" w:hAnsi="Times New Roman" w:cs="Times New Roman"/>
                <w:sz w:val="26"/>
                <w:szCs w:val="26"/>
              </w:rPr>
              <w:t>Вычерчивание кинематической схемы зубодолбежного станка»</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2D6077">
              <w:rPr>
                <w:rFonts w:ascii="Times New Roman" w:eastAsia="Calibri" w:hAnsi="Times New Roman" w:cs="Times New Roman"/>
                <w:bCs/>
                <w:sz w:val="26"/>
                <w:szCs w:val="26"/>
              </w:rPr>
              <w:t>В</w:t>
            </w:r>
            <w:r w:rsidRPr="002D6077">
              <w:rPr>
                <w:rFonts w:ascii="Times New Roman" w:hAnsi="Times New Roman" w:cs="Times New Roman"/>
                <w:sz w:val="26"/>
                <w:szCs w:val="26"/>
              </w:rPr>
              <w:t>ыполнение графической работы</w:t>
            </w:r>
          </w:p>
        </w:tc>
      </w:tr>
      <w:tr w:rsidR="00570B7C" w:rsidRPr="006C1414" w:rsidTr="00900E17">
        <w:tc>
          <w:tcPr>
            <w:tcW w:w="2552" w:type="dxa"/>
            <w:vMerge w:val="restart"/>
          </w:tcPr>
          <w:p w:rsidR="00570B7C" w:rsidRPr="00570B7C" w:rsidRDefault="00570B7C" w:rsidP="00570B7C">
            <w:pPr>
              <w:ind w:left="14" w:hanging="14"/>
              <w:outlineLvl w:val="0"/>
              <w:rPr>
                <w:rFonts w:ascii="Times New Roman" w:hAnsi="Times New Roman" w:cs="Times New Roman"/>
                <w:sz w:val="26"/>
                <w:szCs w:val="26"/>
              </w:rPr>
            </w:pPr>
            <w:r w:rsidRPr="00570B7C">
              <w:rPr>
                <w:rFonts w:ascii="Times New Roman" w:hAnsi="Times New Roman" w:cs="Times New Roman"/>
                <w:bCs/>
                <w:sz w:val="26"/>
                <w:szCs w:val="26"/>
              </w:rPr>
              <w:t xml:space="preserve">Тема 4.1 </w:t>
            </w:r>
            <w:r w:rsidRPr="00570B7C">
              <w:rPr>
                <w:rFonts w:ascii="Times New Roman" w:hAnsi="Times New Roman" w:cs="Times New Roman"/>
                <w:sz w:val="26"/>
                <w:szCs w:val="26"/>
              </w:rPr>
              <w:t>Оборудование автоматических линий.</w:t>
            </w:r>
          </w:p>
        </w:tc>
        <w:tc>
          <w:tcPr>
            <w:tcW w:w="3402" w:type="dxa"/>
          </w:tcPr>
          <w:p w:rsidR="00570B7C" w:rsidRPr="00EE4775" w:rsidRDefault="00570B7C" w:rsidP="00570B7C">
            <w:pPr>
              <w:shd w:val="clear" w:color="auto" w:fill="FFFFFF"/>
              <w:rPr>
                <w:rFonts w:ascii="Times New Roman" w:hAnsi="Times New Roman" w:cs="Times New Roman"/>
                <w:spacing w:val="-3"/>
                <w:sz w:val="26"/>
                <w:szCs w:val="26"/>
              </w:rPr>
            </w:pPr>
            <w:r w:rsidRPr="00EE4775">
              <w:rPr>
                <w:rFonts w:ascii="Times New Roman" w:eastAsia="Calibri" w:hAnsi="Times New Roman" w:cs="Times New Roman"/>
                <w:bCs/>
                <w:sz w:val="26"/>
                <w:szCs w:val="26"/>
              </w:rPr>
              <w:t>№ 17 «Применение п</w:t>
            </w:r>
            <w:r w:rsidRPr="00EE4775">
              <w:rPr>
                <w:rFonts w:ascii="Times New Roman" w:hAnsi="Times New Roman" w:cs="Times New Roman"/>
                <w:spacing w:val="-3"/>
                <w:sz w:val="26"/>
                <w:szCs w:val="26"/>
              </w:rPr>
              <w:t>одвесного робота,</w:t>
            </w:r>
            <w:r>
              <w:rPr>
                <w:rFonts w:ascii="Times New Roman" w:hAnsi="Times New Roman" w:cs="Times New Roman"/>
                <w:spacing w:val="-3"/>
                <w:sz w:val="26"/>
                <w:szCs w:val="26"/>
              </w:rPr>
              <w:t xml:space="preserve"> </w:t>
            </w:r>
            <w:r w:rsidRPr="00EE4775">
              <w:rPr>
                <w:rFonts w:ascii="Times New Roman" w:hAnsi="Times New Roman" w:cs="Times New Roman"/>
                <w:spacing w:val="-3"/>
                <w:sz w:val="26"/>
                <w:szCs w:val="26"/>
              </w:rPr>
              <w:t>робота с выдвижной рукой в современных технологиях машиностроения.»</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EE4775">
              <w:rPr>
                <w:rFonts w:ascii="Times New Roman" w:eastAsia="Calibri" w:hAnsi="Times New Roman" w:cs="Times New Roman"/>
                <w:bCs/>
                <w:sz w:val="26"/>
                <w:szCs w:val="26"/>
              </w:rPr>
              <w:t>Подготовка мультимедийной презентации по теме</w:t>
            </w:r>
          </w:p>
        </w:tc>
      </w:tr>
      <w:tr w:rsidR="00570B7C" w:rsidRPr="006C1414" w:rsidTr="00900E17">
        <w:tc>
          <w:tcPr>
            <w:tcW w:w="2552" w:type="dxa"/>
            <w:vMerge/>
          </w:tcPr>
          <w:p w:rsidR="00570B7C" w:rsidRPr="00570B7C"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EE4775">
              <w:rPr>
                <w:rFonts w:ascii="Times New Roman" w:hAnsi="Times New Roman" w:cs="Times New Roman"/>
                <w:spacing w:val="-3"/>
                <w:sz w:val="26"/>
                <w:szCs w:val="26"/>
              </w:rPr>
              <w:t>№18</w:t>
            </w:r>
            <w:r w:rsidRPr="00EE4775">
              <w:rPr>
                <w:rFonts w:ascii="Times New Roman" w:eastAsia="Calibri" w:hAnsi="Times New Roman" w:cs="Times New Roman"/>
                <w:bCs/>
                <w:sz w:val="26"/>
                <w:szCs w:val="26"/>
              </w:rPr>
              <w:t xml:space="preserve"> </w:t>
            </w:r>
            <w:r w:rsidRPr="00EE4775">
              <w:rPr>
                <w:rFonts w:ascii="Times New Roman" w:hAnsi="Times New Roman" w:cs="Times New Roman"/>
                <w:spacing w:val="-3"/>
                <w:sz w:val="26"/>
                <w:szCs w:val="26"/>
              </w:rPr>
              <w:t>«Область применения   портального робототехнического комплекса в современном производстве.»</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EE4775">
              <w:rPr>
                <w:rFonts w:ascii="Times New Roman" w:eastAsia="Calibri" w:hAnsi="Times New Roman" w:cs="Times New Roman"/>
                <w:bCs/>
                <w:sz w:val="26"/>
                <w:szCs w:val="26"/>
              </w:rPr>
              <w:t>Подготовка мультимедийной презентации по теме</w:t>
            </w:r>
          </w:p>
        </w:tc>
      </w:tr>
      <w:tr w:rsidR="00570B7C" w:rsidRPr="006C1414" w:rsidTr="00900E17">
        <w:tc>
          <w:tcPr>
            <w:tcW w:w="2552" w:type="dxa"/>
          </w:tcPr>
          <w:p w:rsidR="00570B7C" w:rsidRPr="00B83A9C" w:rsidRDefault="00570B7C" w:rsidP="00570B7C">
            <w:pPr>
              <w:ind w:left="14" w:hanging="14"/>
              <w:outlineLvl w:val="0"/>
              <w:rPr>
                <w:rFonts w:ascii="Times New Roman" w:hAnsi="Times New Roman" w:cs="Times New Roman"/>
                <w:sz w:val="26"/>
                <w:szCs w:val="26"/>
              </w:rPr>
            </w:pPr>
            <w:r w:rsidRPr="00DF569A">
              <w:rPr>
                <w:rFonts w:ascii="Times New Roman" w:hAnsi="Times New Roman" w:cs="Times New Roman"/>
                <w:bCs/>
                <w:sz w:val="26"/>
                <w:szCs w:val="26"/>
              </w:rPr>
              <w:t>Тема 6.4 Шлифовальные станки с ЧПУ</w:t>
            </w: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19 «</w:t>
            </w:r>
            <w:r w:rsidRPr="00012487">
              <w:rPr>
                <w:rFonts w:ascii="Times New Roman" w:hAnsi="Times New Roman" w:cs="Times New Roman"/>
                <w:sz w:val="26"/>
                <w:szCs w:val="26"/>
              </w:rPr>
              <w:t>Приспособления и инструменты для фрезерных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900E17">
        <w:trPr>
          <w:trHeight w:val="540"/>
        </w:trPr>
        <w:tc>
          <w:tcPr>
            <w:tcW w:w="2552" w:type="dxa"/>
            <w:vMerge w:val="restart"/>
          </w:tcPr>
          <w:p w:rsidR="00570B7C" w:rsidRPr="00B83A9C" w:rsidRDefault="00570B7C" w:rsidP="00570B7C">
            <w:pPr>
              <w:ind w:left="14" w:hanging="14"/>
              <w:outlineLvl w:val="0"/>
              <w:rPr>
                <w:rFonts w:ascii="Times New Roman" w:hAnsi="Times New Roman" w:cs="Times New Roman"/>
                <w:sz w:val="26"/>
                <w:szCs w:val="26"/>
              </w:rPr>
            </w:pP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xml:space="preserve">№ 20 </w:t>
            </w:r>
            <w:r w:rsidRPr="00012487">
              <w:rPr>
                <w:rFonts w:ascii="Times New Roman" w:hAnsi="Times New Roman" w:cs="Times New Roman"/>
                <w:sz w:val="26"/>
                <w:szCs w:val="26"/>
              </w:rPr>
              <w:t>«Приспособления и инструменты для сверлильных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900E17">
        <w:trPr>
          <w:trHeight w:val="585"/>
        </w:trPr>
        <w:tc>
          <w:tcPr>
            <w:tcW w:w="2552" w:type="dxa"/>
            <w:vMerge/>
          </w:tcPr>
          <w:p w:rsidR="00570B7C" w:rsidRPr="009F171A" w:rsidRDefault="00570B7C" w:rsidP="00570B7C">
            <w:pPr>
              <w:ind w:left="14" w:hanging="14"/>
              <w:outlineLvl w:val="0"/>
              <w:rPr>
                <w:rFonts w:ascii="Times New Roman" w:hAnsi="Times New Roman" w:cs="Times New Roman"/>
                <w:sz w:val="26"/>
                <w:szCs w:val="26"/>
              </w:rPr>
            </w:pPr>
          </w:p>
        </w:tc>
        <w:tc>
          <w:tcPr>
            <w:tcW w:w="3402" w:type="dxa"/>
          </w:tcPr>
          <w:p w:rsidR="00570B7C" w:rsidRPr="00012487" w:rsidRDefault="00570B7C" w:rsidP="00570B7C">
            <w:pPr>
              <w:shd w:val="clear" w:color="auto" w:fill="FFFFFF"/>
              <w:rPr>
                <w:rFonts w:ascii="Times New Roman" w:hAnsi="Times New Roman" w:cs="Times New Roman"/>
                <w:sz w:val="26"/>
                <w:szCs w:val="26"/>
              </w:rPr>
            </w:pPr>
            <w:r w:rsidRPr="00012487">
              <w:rPr>
                <w:rFonts w:ascii="Times New Roman" w:hAnsi="Times New Roman" w:cs="Times New Roman"/>
                <w:bCs/>
                <w:sz w:val="26"/>
                <w:szCs w:val="26"/>
              </w:rPr>
              <w:t xml:space="preserve">№21 </w:t>
            </w:r>
            <w:r w:rsidRPr="00012487">
              <w:rPr>
                <w:rFonts w:ascii="Times New Roman" w:hAnsi="Times New Roman" w:cs="Times New Roman"/>
                <w:sz w:val="26"/>
                <w:szCs w:val="26"/>
              </w:rPr>
              <w:t>«Приспособления и инструменты для шлифовальных станков с ЧПУ.</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bCs/>
                <w:sz w:val="26"/>
                <w:szCs w:val="26"/>
              </w:rPr>
              <w:t>Подготовка реферата по теме</w:t>
            </w:r>
          </w:p>
        </w:tc>
      </w:tr>
      <w:tr w:rsidR="00570B7C" w:rsidRPr="006C1414" w:rsidTr="005159B5">
        <w:trPr>
          <w:trHeight w:val="70"/>
        </w:trPr>
        <w:tc>
          <w:tcPr>
            <w:tcW w:w="2552" w:type="dxa"/>
            <w:vMerge/>
          </w:tcPr>
          <w:p w:rsidR="00570B7C" w:rsidRPr="009F171A" w:rsidRDefault="00570B7C" w:rsidP="00570B7C">
            <w:pPr>
              <w:ind w:left="14" w:hanging="14"/>
              <w:outlineLvl w:val="0"/>
              <w:rPr>
                <w:rFonts w:ascii="Times New Roman" w:hAnsi="Times New Roman" w:cs="Times New Roman"/>
                <w:sz w:val="26"/>
                <w:szCs w:val="26"/>
              </w:rPr>
            </w:pPr>
          </w:p>
        </w:tc>
        <w:tc>
          <w:tcPr>
            <w:tcW w:w="3402" w:type="dxa"/>
          </w:tcPr>
          <w:p w:rsidR="00570B7C" w:rsidRDefault="00570B7C" w:rsidP="00570B7C">
            <w:r w:rsidRPr="00012487">
              <w:rPr>
                <w:rFonts w:ascii="Times New Roman" w:hAnsi="Times New Roman" w:cs="Times New Roman"/>
                <w:sz w:val="26"/>
                <w:szCs w:val="26"/>
              </w:rPr>
              <w:t>№22 «Область применения, достоинства и недостатки станков с ЧПУ. Техника безопасности»</w:t>
            </w:r>
          </w:p>
        </w:tc>
        <w:tc>
          <w:tcPr>
            <w:tcW w:w="992" w:type="dxa"/>
          </w:tcPr>
          <w:p w:rsidR="00570B7C" w:rsidRPr="00B83A9C" w:rsidRDefault="00570B7C" w:rsidP="00570B7C">
            <w:pPr>
              <w:jc w:val="center"/>
              <w:outlineLvl w:val="0"/>
              <w:rPr>
                <w:rFonts w:ascii="Times New Roman" w:hAnsi="Times New Roman" w:cs="Times New Roman"/>
                <w:bCs/>
                <w:sz w:val="26"/>
                <w:szCs w:val="26"/>
              </w:rPr>
            </w:pPr>
            <w:r>
              <w:rPr>
                <w:rFonts w:ascii="Times New Roman" w:hAnsi="Times New Roman" w:cs="Times New Roman"/>
                <w:bCs/>
                <w:sz w:val="26"/>
                <w:szCs w:val="26"/>
              </w:rPr>
              <w:t>3</w:t>
            </w:r>
          </w:p>
        </w:tc>
        <w:tc>
          <w:tcPr>
            <w:tcW w:w="3119" w:type="dxa"/>
          </w:tcPr>
          <w:p w:rsidR="00570B7C" w:rsidRPr="00B83A9C" w:rsidRDefault="00570B7C" w:rsidP="00570B7C">
            <w:pPr>
              <w:autoSpaceDE w:val="0"/>
              <w:autoSpaceDN w:val="0"/>
              <w:adjustRightInd w:val="0"/>
              <w:rPr>
                <w:rFonts w:ascii="Times New Roman" w:hAnsi="Times New Roman" w:cs="Times New Roman"/>
                <w:sz w:val="26"/>
                <w:szCs w:val="26"/>
              </w:rPr>
            </w:pPr>
            <w:r w:rsidRPr="00012487">
              <w:rPr>
                <w:rFonts w:ascii="Times New Roman" w:hAnsi="Times New Roman" w:cs="Times New Roman"/>
                <w:sz w:val="26"/>
                <w:szCs w:val="26"/>
              </w:rPr>
              <w:t>Подготовка мультимедийно</w:t>
            </w:r>
            <w:r>
              <w:rPr>
                <w:rFonts w:ascii="Times New Roman" w:hAnsi="Times New Roman" w:cs="Times New Roman"/>
                <w:sz w:val="26"/>
                <w:szCs w:val="26"/>
              </w:rPr>
              <w:t>й</w:t>
            </w:r>
            <w:r w:rsidRPr="00012487">
              <w:rPr>
                <w:rFonts w:ascii="Times New Roman" w:hAnsi="Times New Roman" w:cs="Times New Roman"/>
                <w:sz w:val="26"/>
                <w:szCs w:val="26"/>
              </w:rPr>
              <w:t xml:space="preserve"> презентации по теме:</w:t>
            </w:r>
          </w:p>
        </w:tc>
      </w:tr>
      <w:tr w:rsidR="007B44BC" w:rsidRPr="006C1414" w:rsidTr="00900E17">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7B44BC" w:rsidRPr="00B83A9C" w:rsidRDefault="00570B7C" w:rsidP="00900E17">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65</w:t>
            </w:r>
          </w:p>
        </w:tc>
        <w:tc>
          <w:tcPr>
            <w:tcW w:w="3119"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6C1414">
        <w:rPr>
          <w:rFonts w:ascii="Times New Roman" w:hAnsi="Times New Roman" w:cs="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lastRenderedPageBreak/>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w:t>
      </w:r>
      <w:r w:rsidRPr="006C1414">
        <w:rPr>
          <w:snapToGrid w:val="0"/>
          <w:sz w:val="26"/>
          <w:szCs w:val="26"/>
        </w:rPr>
        <w:lastRenderedPageBreak/>
        <w:t>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В ключевых высказываниях следует использовать фразы, программирующие </w:t>
      </w:r>
      <w:r w:rsidRPr="006C1414">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6C1414">
        <w:rPr>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Максимальное количество графической информации на одном слайде – 2 рисунка </w:t>
      </w:r>
      <w:r w:rsidRPr="006C1414">
        <w:rPr>
          <w:rFonts w:ascii="Times New Roman" w:hAnsi="Times New Roman" w:cs="Times New Roman"/>
          <w:sz w:val="26"/>
          <w:szCs w:val="26"/>
        </w:rPr>
        <w:lastRenderedPageBreak/>
        <w:t>(фотографии,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w:t>
      </w:r>
      <w:r w:rsidRPr="006C1414">
        <w:rPr>
          <w:rFonts w:ascii="Times New Roman" w:hAnsi="Times New Roman" w:cs="Times New Roman"/>
          <w:sz w:val="26"/>
          <w:szCs w:val="26"/>
        </w:rPr>
        <w:lastRenderedPageBreak/>
        <w:t>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proofErr w:type="spellStart"/>
        <w:r w:rsidRPr="006C1414">
          <w:rPr>
            <w:rFonts w:ascii="Times New Roman" w:hAnsi="Times New Roman" w:cs="Times New Roman"/>
            <w:sz w:val="26"/>
            <w:szCs w:val="26"/>
            <w:lang w:val="en-US"/>
          </w:rPr>
          <w:t>pt</w:t>
        </w:r>
      </w:smartTag>
      <w:proofErr w:type="spellEnd"/>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таблицы  не соответствует </w:t>
            </w:r>
            <w:r w:rsidRPr="006C1414">
              <w:rPr>
                <w:rFonts w:ascii="Times New Roman" w:hAnsi="Times New Roman" w:cs="Times New Roman"/>
                <w:sz w:val="26"/>
                <w:szCs w:val="26"/>
              </w:rPr>
              <w:lastRenderedPageBreak/>
              <w:t>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w:t>
            </w:r>
            <w:r w:rsidRPr="006C1414">
              <w:rPr>
                <w:rFonts w:ascii="Times New Roman" w:hAnsi="Times New Roman" w:cs="Times New Roman"/>
                <w:sz w:val="26"/>
                <w:szCs w:val="26"/>
              </w:rPr>
              <w:lastRenderedPageBreak/>
              <w:t>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не соответствует </w:t>
            </w:r>
            <w:r w:rsidRPr="006C1414">
              <w:rPr>
                <w:rFonts w:ascii="Times New Roman" w:hAnsi="Times New Roman" w:cs="Times New Roman"/>
                <w:sz w:val="26"/>
                <w:szCs w:val="26"/>
              </w:rPr>
              <w:lastRenderedPageBreak/>
              <w:t>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6C1414">
              <w:rPr>
                <w:rFonts w:ascii="Times New Roman" w:hAnsi="Times New Roman"/>
                <w:sz w:val="26"/>
                <w:szCs w:val="26"/>
              </w:rPr>
              <w:lastRenderedPageBreak/>
              <w:t>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70B7C" w:rsidRPr="00DF569A" w:rsidRDefault="00570B7C" w:rsidP="00570B7C">
      <w:pPr>
        <w:ind w:right="-1"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Основные источники:</w:t>
      </w:r>
    </w:p>
    <w:p w:rsidR="00570B7C" w:rsidRPr="00A14D99" w:rsidRDefault="00570B7C" w:rsidP="00570B7C">
      <w:pPr>
        <w:ind w:right="-142" w:firstLine="567"/>
        <w:rPr>
          <w:rFonts w:ascii="Times New Roman" w:hAnsi="Times New Roman" w:cs="Times New Roman"/>
          <w:sz w:val="26"/>
          <w:szCs w:val="26"/>
        </w:rPr>
      </w:pPr>
      <w:r w:rsidRPr="00A14D99">
        <w:rPr>
          <w:rFonts w:ascii="Times New Roman" w:hAnsi="Times New Roman" w:cs="Times New Roman"/>
          <w:sz w:val="26"/>
          <w:szCs w:val="26"/>
        </w:rPr>
        <w:t xml:space="preserve">1.Сибикин, М. Ю. Технологическое оборудование. Металлорежущие станки : учебник / М.Ю. </w:t>
      </w:r>
      <w:proofErr w:type="spellStart"/>
      <w:r w:rsidRPr="00A14D99">
        <w:rPr>
          <w:rFonts w:ascii="Times New Roman" w:hAnsi="Times New Roman" w:cs="Times New Roman"/>
          <w:sz w:val="26"/>
          <w:szCs w:val="26"/>
        </w:rPr>
        <w:t>Сибикин</w:t>
      </w:r>
      <w:proofErr w:type="spellEnd"/>
      <w:r w:rsidRPr="00A14D99">
        <w:rPr>
          <w:rFonts w:ascii="Times New Roman" w:hAnsi="Times New Roman" w:cs="Times New Roman"/>
          <w:sz w:val="26"/>
          <w:szCs w:val="26"/>
        </w:rPr>
        <w:t xml:space="preserve">. — 2-е изд., </w:t>
      </w:r>
      <w:proofErr w:type="spellStart"/>
      <w:r w:rsidRPr="00A14D99">
        <w:rPr>
          <w:rFonts w:ascii="Times New Roman" w:hAnsi="Times New Roman" w:cs="Times New Roman"/>
          <w:sz w:val="26"/>
          <w:szCs w:val="26"/>
        </w:rPr>
        <w:t>перераб</w:t>
      </w:r>
      <w:proofErr w:type="spellEnd"/>
      <w:r w:rsidRPr="00A14D99">
        <w:rPr>
          <w:rFonts w:ascii="Times New Roman" w:hAnsi="Times New Roman" w:cs="Times New Roman"/>
          <w:sz w:val="26"/>
          <w:szCs w:val="26"/>
        </w:rPr>
        <w:t>. и доп. — Москва : ФОРУМ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448 с. — (Среднее профессиональное образование). - ISBN 978-5-00091-700-8. - Текст : электронный. - URL: </w:t>
      </w:r>
      <w:hyperlink r:id="rId8" w:history="1">
        <w:r w:rsidRPr="00A14D99">
          <w:rPr>
            <w:rStyle w:val="a3"/>
            <w:sz w:val="26"/>
            <w:szCs w:val="26"/>
          </w:rPr>
          <w:t>https://znanium.com/catalog/product/1021814</w:t>
        </w:r>
      </w:hyperlink>
      <w:r w:rsidRPr="00A14D99">
        <w:rPr>
          <w:rFonts w:ascii="Times New Roman" w:hAnsi="Times New Roman" w:cs="Times New Roman"/>
          <w:sz w:val="26"/>
          <w:szCs w:val="26"/>
        </w:rPr>
        <w:t xml:space="preserve">  </w:t>
      </w:r>
    </w:p>
    <w:p w:rsidR="00570B7C" w:rsidRPr="00A14D99" w:rsidRDefault="00570B7C" w:rsidP="00570B7C">
      <w:pPr>
        <w:ind w:right="-142" w:firstLine="567"/>
        <w:rPr>
          <w:rFonts w:ascii="Times New Roman" w:hAnsi="Times New Roman" w:cs="Times New Roman"/>
          <w:sz w:val="26"/>
          <w:szCs w:val="26"/>
        </w:rPr>
      </w:pPr>
      <w:r w:rsidRPr="00A14D99">
        <w:rPr>
          <w:rFonts w:ascii="Times New Roman" w:hAnsi="Times New Roman" w:cs="Times New Roman"/>
          <w:sz w:val="26"/>
          <w:szCs w:val="26"/>
        </w:rPr>
        <w:t xml:space="preserve">2.Вереина, Л. И. Металлообрабатывающие станки : учебник / Л.И. </w:t>
      </w:r>
      <w:proofErr w:type="spellStart"/>
      <w:r w:rsidRPr="00A14D99">
        <w:rPr>
          <w:rFonts w:ascii="Times New Roman" w:hAnsi="Times New Roman" w:cs="Times New Roman"/>
          <w:sz w:val="26"/>
          <w:szCs w:val="26"/>
        </w:rPr>
        <w:t>Вереина</w:t>
      </w:r>
      <w:proofErr w:type="spellEnd"/>
      <w:r w:rsidRPr="00A14D99">
        <w:rPr>
          <w:rFonts w:ascii="Times New Roman" w:hAnsi="Times New Roman" w:cs="Times New Roman"/>
          <w:sz w:val="26"/>
          <w:szCs w:val="26"/>
        </w:rPr>
        <w:t>. — Москва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440 с. — (Среднее профессиональное образование). - ISBN 978-5-16-013967-8. - Текст : электронный. - URL: </w:t>
      </w:r>
      <w:r w:rsidRPr="00A14D99">
        <w:rPr>
          <w:rStyle w:val="a3"/>
          <w:sz w:val="26"/>
          <w:szCs w:val="26"/>
        </w:rPr>
        <w:t>https://znanium.com/catalog/document?id=329513</w:t>
      </w:r>
      <w:r w:rsidRPr="00A14D99">
        <w:rPr>
          <w:rFonts w:ascii="Times New Roman" w:hAnsi="Times New Roman" w:cs="Times New Roman"/>
          <w:sz w:val="26"/>
          <w:szCs w:val="26"/>
        </w:rPr>
        <w:t>.</w:t>
      </w:r>
    </w:p>
    <w:p w:rsidR="00570B7C" w:rsidRPr="00A14D99" w:rsidRDefault="00570B7C" w:rsidP="00570B7C">
      <w:pPr>
        <w:ind w:right="-142" w:firstLine="567"/>
        <w:jc w:val="both"/>
        <w:rPr>
          <w:rFonts w:ascii="Times New Roman" w:hAnsi="Times New Roman" w:cs="Times New Roman"/>
          <w:sz w:val="26"/>
          <w:szCs w:val="26"/>
        </w:rPr>
      </w:pPr>
      <w:r w:rsidRPr="00A14D99">
        <w:rPr>
          <w:rFonts w:ascii="Times New Roman" w:hAnsi="Times New Roman" w:cs="Times New Roman"/>
          <w:sz w:val="26"/>
          <w:szCs w:val="26"/>
        </w:rPr>
        <w:t xml:space="preserve">3.Проектирование машиностроительных цехов и участков : учебное пособие / А. Ф. Бойко, А. А. </w:t>
      </w:r>
      <w:proofErr w:type="spellStart"/>
      <w:r w:rsidRPr="00A14D99">
        <w:rPr>
          <w:rFonts w:ascii="Times New Roman" w:hAnsi="Times New Roman" w:cs="Times New Roman"/>
          <w:sz w:val="26"/>
          <w:szCs w:val="26"/>
        </w:rPr>
        <w:t>Погонин</w:t>
      </w:r>
      <w:proofErr w:type="spellEnd"/>
      <w:r w:rsidRPr="00A14D99">
        <w:rPr>
          <w:rFonts w:ascii="Times New Roman" w:hAnsi="Times New Roman" w:cs="Times New Roman"/>
          <w:sz w:val="26"/>
          <w:szCs w:val="26"/>
        </w:rPr>
        <w:t>, А. А. Афанасьев, М. Н. Воронкова. — Москва : ИНФРА-М, 20</w:t>
      </w:r>
      <w:r>
        <w:rPr>
          <w:rFonts w:ascii="Times New Roman" w:hAnsi="Times New Roman" w:cs="Times New Roman"/>
          <w:sz w:val="26"/>
          <w:szCs w:val="26"/>
        </w:rPr>
        <w:t>18</w:t>
      </w:r>
      <w:r w:rsidRPr="00A14D99">
        <w:rPr>
          <w:rFonts w:ascii="Times New Roman" w:hAnsi="Times New Roman" w:cs="Times New Roman"/>
          <w:sz w:val="26"/>
          <w:szCs w:val="26"/>
        </w:rPr>
        <w:t xml:space="preserve">. — 264 с. — (Среднее профессиональное образование). - ISBN 978-5-16-014324-8. - Текст : электронный. - URL: </w:t>
      </w:r>
      <w:r w:rsidRPr="00A14D99">
        <w:rPr>
          <w:rStyle w:val="a3"/>
          <w:sz w:val="26"/>
          <w:szCs w:val="26"/>
        </w:rPr>
        <w:t>https://znanium.com/catalog/document?id=329573</w:t>
      </w:r>
      <w:r w:rsidRPr="00A14D99">
        <w:rPr>
          <w:rFonts w:ascii="Times New Roman" w:hAnsi="Times New Roman" w:cs="Times New Roman"/>
          <w:sz w:val="26"/>
          <w:szCs w:val="26"/>
        </w:rPr>
        <w:t xml:space="preserve">  </w:t>
      </w:r>
    </w:p>
    <w:p w:rsidR="00570B7C" w:rsidRPr="00DF569A" w:rsidRDefault="00570B7C" w:rsidP="00570B7C">
      <w:pPr>
        <w:ind w:right="5020"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Дополнительные источники:</w:t>
      </w:r>
    </w:p>
    <w:p w:rsidR="00570B7C" w:rsidRPr="00DF569A" w:rsidRDefault="00570B7C" w:rsidP="00570B7C">
      <w:pPr>
        <w:tabs>
          <w:tab w:val="left" w:pos="288"/>
        </w:tabs>
        <w:ind w:firstLine="567"/>
        <w:jc w:val="both"/>
        <w:rPr>
          <w:rFonts w:ascii="Times New Roman" w:eastAsia="Times New Roman" w:hAnsi="Times New Roman" w:cs="Times New Roman"/>
          <w:sz w:val="26"/>
          <w:szCs w:val="26"/>
        </w:rPr>
      </w:pPr>
      <w:r w:rsidRPr="00DF569A">
        <w:rPr>
          <w:rFonts w:ascii="Times New Roman" w:eastAsia="Calibri" w:hAnsi="Times New Roman" w:cs="Times New Roman"/>
          <w:sz w:val="26"/>
          <w:szCs w:val="26"/>
        </w:rPr>
        <w:t>1.</w:t>
      </w:r>
      <w:r w:rsidRPr="00DF569A">
        <w:rPr>
          <w:rFonts w:ascii="Times New Roman" w:eastAsia="Calibri" w:hAnsi="Times New Roman" w:cs="Times New Roman"/>
          <w:sz w:val="26"/>
          <w:szCs w:val="26"/>
          <w:lang w:eastAsia="en-US"/>
        </w:rPr>
        <w:t xml:space="preserve"> Черпаков </w:t>
      </w:r>
      <w:proofErr w:type="spellStart"/>
      <w:r w:rsidRPr="00DF569A">
        <w:rPr>
          <w:rFonts w:ascii="Times New Roman" w:eastAsia="Calibri" w:hAnsi="Times New Roman" w:cs="Times New Roman"/>
          <w:sz w:val="26"/>
          <w:szCs w:val="26"/>
          <w:lang w:eastAsia="en-US"/>
        </w:rPr>
        <w:t>Б.И.Технологическое</w:t>
      </w:r>
      <w:proofErr w:type="spellEnd"/>
      <w:r w:rsidRPr="00DF569A">
        <w:rPr>
          <w:rFonts w:ascii="Times New Roman" w:eastAsia="Calibri" w:hAnsi="Times New Roman" w:cs="Times New Roman"/>
          <w:sz w:val="26"/>
          <w:szCs w:val="26"/>
          <w:lang w:eastAsia="en-US"/>
        </w:rPr>
        <w:t xml:space="preserve"> оборудование машиностроительного производства: учебник для СПО. –М.: «Академия», 2015(электронное издание)</w:t>
      </w:r>
    </w:p>
    <w:p w:rsidR="00570B7C" w:rsidRPr="00DF569A" w:rsidRDefault="00570B7C" w:rsidP="00570B7C">
      <w:pPr>
        <w:ind w:firstLine="567"/>
        <w:jc w:val="both"/>
        <w:rPr>
          <w:rFonts w:ascii="Times New Roman" w:eastAsia="Times New Roman" w:hAnsi="Times New Roman" w:cs="Times New Roman"/>
          <w:sz w:val="26"/>
          <w:szCs w:val="26"/>
        </w:rPr>
      </w:pPr>
      <w:r w:rsidRPr="00DF569A">
        <w:rPr>
          <w:rFonts w:ascii="Times New Roman" w:eastAsia="Calibri" w:hAnsi="Times New Roman" w:cs="Times New Roman"/>
          <w:sz w:val="26"/>
          <w:szCs w:val="26"/>
        </w:rPr>
        <w:t>2.</w:t>
      </w:r>
      <w:r w:rsidRPr="00DF569A">
        <w:rPr>
          <w:rFonts w:ascii="Times New Roman" w:eastAsia="Calibri" w:hAnsi="Times New Roman" w:cs="Times New Roman"/>
          <w:sz w:val="26"/>
          <w:szCs w:val="26"/>
          <w:lang w:eastAsia="en-US"/>
        </w:rPr>
        <w:t xml:space="preserve"> Черпаков Б.И. Технологическая оснастка: учебник для СПО. –М.: «Академия», 20</w:t>
      </w:r>
      <w:r>
        <w:rPr>
          <w:rFonts w:ascii="Times New Roman" w:eastAsia="Calibri" w:hAnsi="Times New Roman" w:cs="Times New Roman"/>
          <w:sz w:val="26"/>
          <w:szCs w:val="26"/>
          <w:lang w:eastAsia="en-US"/>
        </w:rPr>
        <w:t>1</w:t>
      </w:r>
      <w:r w:rsidRPr="00DF569A">
        <w:rPr>
          <w:rFonts w:ascii="Times New Roman" w:eastAsia="Calibri" w:hAnsi="Times New Roman" w:cs="Times New Roman"/>
          <w:sz w:val="26"/>
          <w:szCs w:val="26"/>
          <w:lang w:eastAsia="en-US"/>
        </w:rPr>
        <w:t>8</w:t>
      </w:r>
    </w:p>
    <w:p w:rsidR="00570B7C" w:rsidRPr="00DF569A" w:rsidRDefault="00570B7C" w:rsidP="00570B7C">
      <w:pPr>
        <w:ind w:right="4520" w:firstLine="567"/>
        <w:jc w:val="both"/>
        <w:rPr>
          <w:rFonts w:ascii="Times New Roman" w:eastAsia="Times New Roman" w:hAnsi="Times New Roman" w:cs="Times New Roman"/>
          <w:b/>
          <w:sz w:val="26"/>
          <w:szCs w:val="26"/>
        </w:rPr>
      </w:pPr>
      <w:r w:rsidRPr="00DF569A">
        <w:rPr>
          <w:rFonts w:ascii="Times New Roman" w:eastAsia="Times New Roman" w:hAnsi="Times New Roman" w:cs="Times New Roman"/>
          <w:b/>
          <w:sz w:val="26"/>
          <w:szCs w:val="26"/>
        </w:rPr>
        <w:t>Интернет-ресурсы:</w:t>
      </w:r>
    </w:p>
    <w:p w:rsidR="00570B7C" w:rsidRPr="00DF569A" w:rsidRDefault="00570B7C" w:rsidP="00570B7C">
      <w:pPr>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Электронная библиотека – режим доступа: </w:t>
      </w:r>
    </w:p>
    <w:p w:rsidR="00570B7C" w:rsidRPr="00DF569A" w:rsidRDefault="00570B7C" w:rsidP="00570B7C">
      <w:pPr>
        <w:ind w:firstLine="567"/>
        <w:jc w:val="both"/>
        <w:rPr>
          <w:rFonts w:ascii="Times New Roman" w:eastAsia="Calibri" w:hAnsi="Times New Roman" w:cs="Times New Roman"/>
          <w:bCs/>
          <w:sz w:val="26"/>
          <w:szCs w:val="26"/>
        </w:rPr>
      </w:pPr>
      <w:r w:rsidRPr="00DF569A">
        <w:rPr>
          <w:rFonts w:ascii="Times New Roman" w:eastAsia="Times New Roman" w:hAnsi="Times New Roman" w:cs="Times New Roman"/>
          <w:sz w:val="26"/>
          <w:szCs w:val="26"/>
        </w:rPr>
        <w:t>5.</w:t>
      </w:r>
      <w:hyperlink r:id="rId9" w:history="1">
        <w:r w:rsidRPr="00DF569A">
          <w:rPr>
            <w:rFonts w:ascii="Times New Roman" w:eastAsia="Calibri" w:hAnsi="Times New Roman" w:cs="Times New Roman"/>
            <w:bCs/>
            <w:sz w:val="26"/>
            <w:szCs w:val="26"/>
            <w:u w:val="single"/>
          </w:rPr>
          <w:t>http://znanium.com/</w:t>
        </w:r>
      </w:hyperlink>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 xml:space="preserve">Окно открытого доступа  </w:t>
      </w:r>
      <w:proofErr w:type="spellStart"/>
      <w:r w:rsidRPr="00DF569A">
        <w:rPr>
          <w:rFonts w:ascii="Times New Roman" w:eastAsia="Calibri" w:hAnsi="Times New Roman" w:cs="Times New Roman"/>
          <w:sz w:val="26"/>
          <w:szCs w:val="26"/>
        </w:rPr>
        <w:t>Рособразования</w:t>
      </w:r>
      <w:proofErr w:type="spellEnd"/>
      <w:r w:rsidRPr="00DF569A">
        <w:rPr>
          <w:rFonts w:ascii="Times New Roman" w:eastAsia="Calibri" w:hAnsi="Times New Roman" w:cs="Times New Roman"/>
          <w:sz w:val="26"/>
          <w:szCs w:val="26"/>
        </w:rPr>
        <w:t xml:space="preserve"> к информационным ресурсам </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http://eor.edu.ru, Федеральный центр информационно-образовательных ресурсов</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http://school-collection.edu.ru, Единая коллекция цифровых образовательных</w:t>
      </w:r>
    </w:p>
    <w:p w:rsidR="00570B7C" w:rsidRPr="00DF569A" w:rsidRDefault="00570B7C" w:rsidP="00570B7C">
      <w:pPr>
        <w:ind w:firstLine="567"/>
        <w:jc w:val="both"/>
        <w:rPr>
          <w:rFonts w:ascii="Times New Roman" w:eastAsia="Calibri" w:hAnsi="Times New Roman" w:cs="Times New Roman"/>
          <w:sz w:val="26"/>
          <w:szCs w:val="26"/>
        </w:rPr>
      </w:pPr>
      <w:r w:rsidRPr="00DF569A">
        <w:rPr>
          <w:rFonts w:ascii="Times New Roman" w:eastAsia="Calibri" w:hAnsi="Times New Roman" w:cs="Times New Roman"/>
          <w:sz w:val="26"/>
          <w:szCs w:val="26"/>
        </w:rPr>
        <w:t>ресурсов</w:t>
      </w:r>
    </w:p>
    <w:p w:rsidR="00570B7C" w:rsidRPr="00DF569A" w:rsidRDefault="00570B7C" w:rsidP="00570B7C">
      <w:pPr>
        <w:tabs>
          <w:tab w:val="left" w:pos="289"/>
        </w:tabs>
        <w:ind w:right="160"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6.Техническая литература [Электронный ресурс]. – Режим доступа: </w:t>
      </w:r>
      <w:proofErr w:type="spellStart"/>
      <w:r w:rsidRPr="00DF569A">
        <w:rPr>
          <w:rFonts w:ascii="Times New Roman" w:eastAsia="Times New Roman" w:hAnsi="Times New Roman" w:cs="Times New Roman"/>
          <w:sz w:val="26"/>
          <w:szCs w:val="26"/>
        </w:rPr>
        <w:t>http</w:t>
      </w:r>
      <w:proofErr w:type="spellEnd"/>
      <w:r w:rsidRPr="00DF569A">
        <w:rPr>
          <w:rFonts w:ascii="Times New Roman" w:eastAsia="Times New Roman" w:hAnsi="Times New Roman" w:cs="Times New Roman"/>
          <w:sz w:val="26"/>
          <w:szCs w:val="26"/>
        </w:rPr>
        <w:t xml:space="preserve">//www.tehlit.ru, свободный. – </w:t>
      </w:r>
      <w:proofErr w:type="spellStart"/>
      <w:r w:rsidRPr="00DF569A">
        <w:rPr>
          <w:rFonts w:ascii="Times New Roman" w:eastAsia="Times New Roman" w:hAnsi="Times New Roman" w:cs="Times New Roman"/>
          <w:sz w:val="26"/>
          <w:szCs w:val="26"/>
        </w:rPr>
        <w:t>Загл</w:t>
      </w:r>
      <w:proofErr w:type="spellEnd"/>
      <w:r w:rsidRPr="00DF569A">
        <w:rPr>
          <w:rFonts w:ascii="Times New Roman" w:eastAsia="Times New Roman" w:hAnsi="Times New Roman" w:cs="Times New Roman"/>
          <w:sz w:val="26"/>
          <w:szCs w:val="26"/>
        </w:rPr>
        <w:t>. с экрана.</w:t>
      </w:r>
    </w:p>
    <w:p w:rsidR="00570B7C" w:rsidRPr="00DF569A" w:rsidRDefault="00570B7C" w:rsidP="00570B7C">
      <w:pPr>
        <w:tabs>
          <w:tab w:val="left" w:pos="288"/>
        </w:tabs>
        <w:ind w:firstLine="567"/>
        <w:jc w:val="both"/>
        <w:rPr>
          <w:rFonts w:ascii="Times New Roman" w:eastAsia="Times New Roman" w:hAnsi="Times New Roman" w:cs="Times New Roman"/>
          <w:sz w:val="26"/>
          <w:szCs w:val="26"/>
        </w:rPr>
      </w:pPr>
      <w:r w:rsidRPr="00DF569A">
        <w:rPr>
          <w:rFonts w:ascii="Times New Roman" w:eastAsia="Times New Roman" w:hAnsi="Times New Roman" w:cs="Times New Roman"/>
          <w:sz w:val="26"/>
          <w:szCs w:val="26"/>
        </w:rPr>
        <w:t xml:space="preserve">7.Электронный сайт ПАО «НЛМК» </w:t>
      </w:r>
      <w:hyperlink r:id="rId10" w:history="1">
        <w:r w:rsidRPr="00DF569A">
          <w:rPr>
            <w:rFonts w:ascii="Times New Roman" w:eastAsia="Times New Roman" w:hAnsi="Times New Roman" w:cs="Times New Roman"/>
            <w:color w:val="0000FF"/>
            <w:sz w:val="26"/>
            <w:szCs w:val="26"/>
            <w:u w:val="single"/>
          </w:rPr>
          <w:t>http://www.nlmk.ru/our_operations/production</w:t>
        </w:r>
      </w:hyperlink>
    </w:p>
    <w:p w:rsidR="00570B7C" w:rsidRPr="00DF569A" w:rsidRDefault="00570B7C" w:rsidP="00570B7C">
      <w:pPr>
        <w:suppressAutoHyphens/>
        <w:ind w:right="584" w:firstLine="567"/>
        <w:jc w:val="both"/>
        <w:rPr>
          <w:rFonts w:ascii="Times New Roman" w:eastAsia="Times New Roman" w:hAnsi="Times New Roman" w:cs="Times New Roman"/>
          <w:sz w:val="26"/>
          <w:szCs w:val="26"/>
          <w:lang w:eastAsia="ar-SA"/>
        </w:rPr>
      </w:pPr>
      <w:r w:rsidRPr="00DF569A">
        <w:rPr>
          <w:rFonts w:ascii="Times New Roman" w:eastAsia="Times New Roman" w:hAnsi="Times New Roman" w:cs="Times New Roman"/>
          <w:b/>
          <w:bCs/>
          <w:sz w:val="26"/>
          <w:szCs w:val="26"/>
          <w:lang w:eastAsia="ar-SA"/>
        </w:rPr>
        <w:t>Сервисы и инструменты</w:t>
      </w:r>
      <w:r w:rsidRPr="00DF569A">
        <w:rPr>
          <w:rFonts w:ascii="Times New Roman" w:eastAsia="Times New Roman" w:hAnsi="Times New Roman" w:cs="Times New Roman"/>
          <w:sz w:val="26"/>
          <w:szCs w:val="26"/>
          <w:lang w:eastAsia="ar-SA"/>
        </w:rPr>
        <w:t xml:space="preserve">: </w:t>
      </w:r>
    </w:p>
    <w:p w:rsidR="00570B7C" w:rsidRPr="00DF569A" w:rsidRDefault="00570B7C" w:rsidP="00570B7C">
      <w:pPr>
        <w:widowControl/>
        <w:numPr>
          <w:ilvl w:val="0"/>
          <w:numId w:val="62"/>
        </w:numPr>
        <w:suppressAutoHyphens/>
        <w:ind w:left="0" w:right="584" w:firstLine="567"/>
        <w:contextualSpacing/>
        <w:jc w:val="both"/>
        <w:rPr>
          <w:rFonts w:ascii="Times New Roman" w:eastAsia="Times New Roman" w:hAnsi="Times New Roman" w:cs="Times New Roman"/>
          <w:sz w:val="26"/>
          <w:szCs w:val="26"/>
          <w:lang w:eastAsia="ar-SA"/>
        </w:rPr>
      </w:pPr>
      <w:proofErr w:type="spellStart"/>
      <w:r w:rsidRPr="00DF569A">
        <w:rPr>
          <w:rFonts w:ascii="Times New Roman" w:eastAsia="Times New Roman" w:hAnsi="Times New Roman" w:cs="Times New Roman"/>
          <w:sz w:val="26"/>
          <w:szCs w:val="26"/>
          <w:lang w:eastAsia="ar-SA"/>
        </w:rPr>
        <w:t>Skype</w:t>
      </w:r>
      <w:proofErr w:type="spellEnd"/>
      <w:r w:rsidRPr="00DF569A">
        <w:rPr>
          <w:rFonts w:ascii="Times New Roman" w:eastAsia="Times New Roman" w:hAnsi="Times New Roman" w:cs="Times New Roman"/>
          <w:sz w:val="26"/>
          <w:szCs w:val="26"/>
          <w:lang w:eastAsia="ar-SA"/>
        </w:rPr>
        <w:t xml:space="preserve"> (режим доступа: https://www.skype.com/) </w:t>
      </w:r>
    </w:p>
    <w:p w:rsidR="00570B7C" w:rsidRPr="00DF569A" w:rsidRDefault="00570B7C" w:rsidP="00570B7C">
      <w:pPr>
        <w:widowControl/>
        <w:numPr>
          <w:ilvl w:val="0"/>
          <w:numId w:val="62"/>
        </w:numPr>
        <w:suppressAutoHyphens/>
        <w:ind w:left="0" w:right="584" w:firstLine="567"/>
        <w:contextualSpacing/>
        <w:jc w:val="both"/>
        <w:rPr>
          <w:rFonts w:ascii="Times New Roman" w:eastAsia="Times New Roman" w:hAnsi="Times New Roman" w:cs="Times New Roman"/>
          <w:sz w:val="26"/>
          <w:szCs w:val="26"/>
          <w:lang w:eastAsia="ar-SA"/>
        </w:rPr>
      </w:pPr>
      <w:proofErr w:type="spellStart"/>
      <w:r w:rsidRPr="00DF569A">
        <w:rPr>
          <w:rFonts w:ascii="Times New Roman" w:eastAsia="Times New Roman" w:hAnsi="Times New Roman" w:cs="Times New Roman"/>
          <w:sz w:val="26"/>
          <w:szCs w:val="26"/>
          <w:lang w:eastAsia="ar-SA"/>
        </w:rPr>
        <w:t>Zoom</w:t>
      </w:r>
      <w:proofErr w:type="spellEnd"/>
      <w:r w:rsidRPr="00DF569A">
        <w:rPr>
          <w:rFonts w:ascii="Times New Roman" w:eastAsia="Times New Roman" w:hAnsi="Times New Roman" w:cs="Times New Roman"/>
          <w:sz w:val="26"/>
          <w:szCs w:val="26"/>
          <w:lang w:eastAsia="ar-SA"/>
        </w:rPr>
        <w:t xml:space="preserve"> (режим доступа: </w:t>
      </w:r>
      <w:hyperlink r:id="rId11" w:history="1">
        <w:r w:rsidRPr="00DF569A">
          <w:rPr>
            <w:rFonts w:ascii="Times New Roman" w:eastAsia="Times New Roman" w:hAnsi="Times New Roman" w:cs="Times New Roman"/>
            <w:color w:val="0563C1"/>
            <w:sz w:val="26"/>
            <w:szCs w:val="26"/>
            <w:u w:val="single"/>
            <w:lang w:eastAsia="ar-SA"/>
          </w:rPr>
          <w:t>https://zoom.us/</w:t>
        </w:r>
      </w:hyperlink>
      <w:r w:rsidRPr="00DF569A">
        <w:rPr>
          <w:rFonts w:ascii="Times New Roman" w:eastAsia="Times New Roman" w:hAnsi="Times New Roman" w:cs="Times New Roman"/>
          <w:sz w:val="26"/>
          <w:szCs w:val="26"/>
          <w:lang w:eastAsia="ar-SA"/>
        </w:rPr>
        <w:t>)</w:t>
      </w:r>
    </w:p>
    <w:p w:rsidR="00786A0E" w:rsidRPr="005159B5" w:rsidRDefault="00570B7C" w:rsidP="00570B7C">
      <w:pPr>
        <w:ind w:firstLine="567"/>
        <w:jc w:val="both"/>
        <w:rPr>
          <w:rFonts w:ascii="Times New Roman" w:hAnsi="Times New Roman" w:cs="Times New Roman"/>
          <w:sz w:val="26"/>
          <w:szCs w:val="26"/>
        </w:rPr>
      </w:pPr>
      <w:r w:rsidRPr="00DF569A">
        <w:rPr>
          <w:rFonts w:ascii="Times New Roman" w:eastAsia="Times New Roman" w:hAnsi="Times New Roman" w:cs="Times New Roman"/>
          <w:sz w:val="26"/>
          <w:szCs w:val="26"/>
          <w:lang w:eastAsia="ar-SA"/>
        </w:rPr>
        <w:t xml:space="preserve"> https://disk.yandex.ru/</w:t>
      </w:r>
      <w:r w:rsidR="00786A0E" w:rsidRPr="005159B5">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E17" w:rsidRDefault="00900E17">
      <w:r>
        <w:separator/>
      </w:r>
    </w:p>
  </w:endnote>
  <w:endnote w:type="continuationSeparator" w:id="0">
    <w:p w:rsidR="00900E17" w:rsidRDefault="0090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E17" w:rsidRDefault="00900E17"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E17" w:rsidRDefault="00900E17">
      <w:r>
        <w:separator/>
      </w:r>
    </w:p>
  </w:footnote>
  <w:footnote w:type="continuationSeparator" w:id="0">
    <w:p w:rsidR="00900E17" w:rsidRDefault="00900E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60"/>
  </w:num>
  <w:num w:numId="7">
    <w:abstractNumId w:val="53"/>
  </w:num>
  <w:num w:numId="8">
    <w:abstractNumId w:val="14"/>
  </w:num>
  <w:num w:numId="9">
    <w:abstractNumId w:val="59"/>
  </w:num>
  <w:num w:numId="10">
    <w:abstractNumId w:val="18"/>
  </w:num>
  <w:num w:numId="11">
    <w:abstractNumId w:val="57"/>
  </w:num>
  <w:num w:numId="12">
    <w:abstractNumId w:val="44"/>
  </w:num>
  <w:num w:numId="13">
    <w:abstractNumId w:val="56"/>
  </w:num>
  <w:num w:numId="14">
    <w:abstractNumId w:val="9"/>
  </w:num>
  <w:num w:numId="15">
    <w:abstractNumId w:val="17"/>
  </w:num>
  <w:num w:numId="16">
    <w:abstractNumId w:val="7"/>
  </w:num>
  <w:num w:numId="17">
    <w:abstractNumId w:val="62"/>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1"/>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8"/>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4"/>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5"/>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686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20F4"/>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5410"/>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A516C"/>
    <w:rsid w:val="00AF0124"/>
    <w:rsid w:val="00AF099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2395"/>
    <w:rsid w:val="00C853AB"/>
    <w:rsid w:val="00CB4C01"/>
    <w:rsid w:val="00CB77DC"/>
    <w:rsid w:val="00CD6050"/>
    <w:rsid w:val="00D25754"/>
    <w:rsid w:val="00D4228B"/>
    <w:rsid w:val="00D45E97"/>
    <w:rsid w:val="00D50574"/>
    <w:rsid w:val="00D857BB"/>
    <w:rsid w:val="00DA54E6"/>
    <w:rsid w:val="00DB1414"/>
    <w:rsid w:val="00DB1E73"/>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181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om.u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lmk.ru/our_operations/production"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23</Pages>
  <Words>7284</Words>
  <Characters>41524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21</cp:revision>
  <cp:lastPrinted>2021-11-13T08:04:00Z</cp:lastPrinted>
  <dcterms:created xsi:type="dcterms:W3CDTF">2022-03-16T14:57:00Z</dcterms:created>
  <dcterms:modified xsi:type="dcterms:W3CDTF">2022-04-28T07:06:00Z</dcterms:modified>
</cp:coreProperties>
</file>